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1C11F" w14:textId="77777777" w:rsidR="002E4C35" w:rsidRDefault="002E4C35" w:rsidP="0006089A">
      <w:pPr>
        <w:widowControl w:val="0"/>
        <w:autoSpaceDE w:val="0"/>
        <w:autoSpaceDN w:val="0"/>
        <w:adjustRightInd w:val="0"/>
        <w:rPr>
          <w:rFonts w:ascii="Times" w:hAnsi="Times" w:cs="Times"/>
          <w:b/>
          <w:bCs/>
          <w:color w:val="262626"/>
          <w:sz w:val="32"/>
          <w:szCs w:val="32"/>
        </w:rPr>
      </w:pPr>
    </w:p>
    <w:p w14:paraId="16B921C0" w14:textId="77777777" w:rsidR="0006089A" w:rsidRPr="007517B9" w:rsidRDefault="0006089A" w:rsidP="0006089A">
      <w:pPr>
        <w:widowControl w:val="0"/>
        <w:autoSpaceDE w:val="0"/>
        <w:autoSpaceDN w:val="0"/>
        <w:adjustRightInd w:val="0"/>
        <w:rPr>
          <w:rFonts w:ascii="Times" w:hAnsi="Times" w:cs="Times"/>
          <w:color w:val="FFFFFF"/>
          <w:sz w:val="32"/>
          <w:szCs w:val="32"/>
        </w:rPr>
      </w:pPr>
      <w:r w:rsidRPr="007517B9">
        <w:rPr>
          <w:rFonts w:ascii="Times" w:hAnsi="Times" w:cs="Times"/>
          <w:b/>
          <w:bCs/>
          <w:color w:val="262626"/>
          <w:sz w:val="32"/>
          <w:szCs w:val="32"/>
        </w:rPr>
        <w:t>PAKKELISTE FOR SKITURER I VINTERFJELLET</w:t>
      </w:r>
    </w:p>
    <w:p w14:paraId="57507374" w14:textId="77777777" w:rsidR="0006089A" w:rsidRPr="00356416" w:rsidRDefault="0006089A" w:rsidP="0006089A">
      <w:pPr>
        <w:widowControl w:val="0"/>
        <w:autoSpaceDE w:val="0"/>
        <w:autoSpaceDN w:val="0"/>
        <w:adjustRightInd w:val="0"/>
        <w:rPr>
          <w:rFonts w:ascii="Georgia" w:hAnsi="Georgia" w:cs="Georgia"/>
          <w:color w:val="262626"/>
        </w:rPr>
      </w:pPr>
      <w:r w:rsidRPr="00356416">
        <w:rPr>
          <w:rFonts w:ascii="Times" w:hAnsi="Times" w:cs="Times"/>
          <w:color w:val="262626"/>
        </w:rPr>
        <w:t xml:space="preserve">Været i fjellet kan skifte svært </w:t>
      </w:r>
      <w:r w:rsidR="006D2BA4" w:rsidRPr="00356416">
        <w:rPr>
          <w:rFonts w:ascii="Times" w:hAnsi="Times" w:cs="Times"/>
          <w:color w:val="262626"/>
        </w:rPr>
        <w:t>ra</w:t>
      </w:r>
      <w:r w:rsidR="00A632D8" w:rsidRPr="00356416">
        <w:rPr>
          <w:rFonts w:ascii="Times" w:hAnsi="Times" w:cs="Times"/>
          <w:color w:val="262626"/>
        </w:rPr>
        <w:t>s</w:t>
      </w:r>
      <w:r w:rsidR="006D2BA4" w:rsidRPr="00356416">
        <w:rPr>
          <w:rFonts w:ascii="Times" w:hAnsi="Times" w:cs="Times"/>
          <w:color w:val="262626"/>
        </w:rPr>
        <w:t>k</w:t>
      </w:r>
      <w:r w:rsidR="00A632D8" w:rsidRPr="00356416">
        <w:rPr>
          <w:rFonts w:ascii="Times" w:hAnsi="Times" w:cs="Times"/>
          <w:color w:val="262626"/>
        </w:rPr>
        <w:t>t</w:t>
      </w:r>
      <w:r w:rsidR="00BA5CCC" w:rsidRPr="00356416">
        <w:rPr>
          <w:rFonts w:ascii="Times" w:hAnsi="Times" w:cs="Times"/>
          <w:color w:val="262626"/>
        </w:rPr>
        <w:t xml:space="preserve"> og være </w:t>
      </w:r>
      <w:r w:rsidRPr="00356416">
        <w:rPr>
          <w:rFonts w:ascii="Times" w:hAnsi="Times" w:cs="Times"/>
          <w:color w:val="262626"/>
        </w:rPr>
        <w:t xml:space="preserve">krevende, derfor handler det </w:t>
      </w:r>
      <w:r w:rsidR="00BA5CCC" w:rsidRPr="00356416">
        <w:rPr>
          <w:rFonts w:ascii="Times" w:hAnsi="Times" w:cs="Times"/>
          <w:color w:val="262626"/>
        </w:rPr>
        <w:t xml:space="preserve">om å være forberedt på utfordrende </w:t>
      </w:r>
      <w:r w:rsidRPr="00356416">
        <w:rPr>
          <w:rFonts w:ascii="Times" w:hAnsi="Times" w:cs="Times"/>
          <w:color w:val="262626"/>
        </w:rPr>
        <w:t>situasjoner. Her er et forslag til klær og utstyr du bør ha med deg nå</w:t>
      </w:r>
      <w:r w:rsidR="00BA5CCC" w:rsidRPr="00356416">
        <w:rPr>
          <w:rFonts w:ascii="Times" w:hAnsi="Times" w:cs="Times"/>
          <w:color w:val="262626"/>
        </w:rPr>
        <w:t>r du skal gå på ski</w:t>
      </w:r>
      <w:r w:rsidRPr="00356416">
        <w:rPr>
          <w:rFonts w:ascii="Times" w:hAnsi="Times" w:cs="Times"/>
          <w:color w:val="262626"/>
        </w:rPr>
        <w:t xml:space="preserve"> i vinterfjellet.</w:t>
      </w:r>
      <w:r w:rsidR="007517B9" w:rsidRPr="00356416">
        <w:rPr>
          <w:rFonts w:ascii="Times" w:hAnsi="Times" w:cs="Times"/>
          <w:color w:val="262626"/>
        </w:rPr>
        <w:t xml:space="preserve"> Linjer skrevet i </w:t>
      </w:r>
      <w:r w:rsidR="007517B9" w:rsidRPr="00356416">
        <w:rPr>
          <w:rFonts w:ascii="Times" w:hAnsi="Times" w:cs="Times"/>
          <w:i/>
          <w:color w:val="262626"/>
        </w:rPr>
        <w:t>kursiv</w:t>
      </w:r>
      <w:r w:rsidR="007517B9" w:rsidRPr="00356416">
        <w:rPr>
          <w:rFonts w:ascii="Times" w:hAnsi="Times" w:cs="Times"/>
          <w:color w:val="262626"/>
        </w:rPr>
        <w:t xml:space="preserve"> = hvis du har</w:t>
      </w:r>
    </w:p>
    <w:p w14:paraId="446A0587" w14:textId="77777777" w:rsidR="0006089A" w:rsidRPr="007517B9" w:rsidRDefault="0006089A" w:rsidP="0006089A">
      <w:pPr>
        <w:widowControl w:val="0"/>
        <w:autoSpaceDE w:val="0"/>
        <w:autoSpaceDN w:val="0"/>
        <w:adjustRightInd w:val="0"/>
        <w:rPr>
          <w:rFonts w:ascii="Georgia" w:hAnsi="Georgia" w:cs="Georgia"/>
          <w:color w:val="262626"/>
          <w:sz w:val="28"/>
          <w:szCs w:val="28"/>
        </w:rPr>
      </w:pPr>
    </w:p>
    <w:p w14:paraId="3262E476" w14:textId="77777777" w:rsidR="001C1FF2" w:rsidRDefault="001C1FF2" w:rsidP="0006089A">
      <w:pPr>
        <w:widowControl w:val="0"/>
        <w:autoSpaceDE w:val="0"/>
        <w:autoSpaceDN w:val="0"/>
        <w:adjustRightInd w:val="0"/>
        <w:rPr>
          <w:rFonts w:ascii="Georgia" w:hAnsi="Georgia" w:cs="Georgia"/>
          <w:color w:val="262626"/>
        </w:rPr>
      </w:pPr>
    </w:p>
    <w:p w14:paraId="16E3433C" w14:textId="77777777" w:rsidR="0006089A" w:rsidRPr="007517B9" w:rsidRDefault="0006089A" w:rsidP="0006089A">
      <w:pPr>
        <w:widowControl w:val="0"/>
        <w:autoSpaceDE w:val="0"/>
        <w:autoSpaceDN w:val="0"/>
        <w:adjustRightInd w:val="0"/>
        <w:rPr>
          <w:rFonts w:ascii="Times" w:hAnsi="Times" w:cs="Times"/>
          <w:b/>
          <w:bCs/>
          <w:color w:val="262626"/>
        </w:rPr>
      </w:pPr>
      <w:r w:rsidRPr="007517B9">
        <w:rPr>
          <w:rFonts w:ascii="Times" w:hAnsi="Times" w:cs="Times"/>
          <w:b/>
          <w:bCs/>
          <w:color w:val="262626"/>
        </w:rPr>
        <w:t>Påkledning</w:t>
      </w:r>
    </w:p>
    <w:p w14:paraId="27970966"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 xml:space="preserve">Ullundertøy </w:t>
      </w:r>
      <w:r w:rsidR="007517B9">
        <w:rPr>
          <w:rFonts w:ascii="Georgia" w:hAnsi="Georgia" w:cs="Georgia"/>
          <w:color w:val="262626"/>
        </w:rPr>
        <w:t>(trøye, longs</w:t>
      </w:r>
      <w:r w:rsidRPr="007517B9">
        <w:rPr>
          <w:rFonts w:ascii="Georgia" w:hAnsi="Georgia" w:cs="Georgia"/>
          <w:color w:val="262626"/>
        </w:rPr>
        <w:t>)</w:t>
      </w:r>
    </w:p>
    <w:p w14:paraId="68505529"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Ullsokker og ev. ullstrømper</w:t>
      </w:r>
    </w:p>
    <w:p w14:paraId="6CDFEE31" w14:textId="77777777" w:rsidR="00A632D8" w:rsidRPr="007517B9" w:rsidRDefault="0006089A" w:rsidP="00A632D8">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Tynn ullgenser</w:t>
      </w:r>
    </w:p>
    <w:p w14:paraId="65C1C802" w14:textId="77777777" w:rsidR="0006089A" w:rsidRPr="007517B9" w:rsidRDefault="007517B9"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Fjellbukse (Gore tex el lign</w:t>
      </w:r>
      <w:r w:rsidR="0006089A" w:rsidRPr="007517B9">
        <w:rPr>
          <w:rFonts w:ascii="Georgia" w:hAnsi="Georgia" w:cs="Georgia"/>
          <w:color w:val="262626"/>
        </w:rPr>
        <w:t>)</w:t>
      </w:r>
    </w:p>
    <w:p w14:paraId="5622D875" w14:textId="73526B2E" w:rsidR="0006089A" w:rsidRPr="007517B9" w:rsidRDefault="00900328"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Fjelljakke (Gore tex el l</w:t>
      </w:r>
      <w:r w:rsidR="007517B9">
        <w:rPr>
          <w:rFonts w:ascii="Georgia" w:hAnsi="Georgia" w:cs="Georgia"/>
          <w:color w:val="262626"/>
        </w:rPr>
        <w:t>ign</w:t>
      </w:r>
      <w:r w:rsidR="0006089A" w:rsidRPr="007517B9">
        <w:rPr>
          <w:rFonts w:ascii="Georgia" w:hAnsi="Georgia" w:cs="Georgia"/>
          <w:color w:val="262626"/>
        </w:rPr>
        <w:t>)</w:t>
      </w:r>
    </w:p>
    <w:p w14:paraId="11D6D148"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Tjukk ull</w:t>
      </w:r>
      <w:r w:rsidR="00A632D8" w:rsidRPr="007517B9">
        <w:rPr>
          <w:rFonts w:ascii="Georgia" w:hAnsi="Georgia" w:cs="Georgia"/>
          <w:color w:val="262626"/>
        </w:rPr>
        <w:t xml:space="preserve"> l</w:t>
      </w:r>
      <w:r w:rsidRPr="007517B9">
        <w:rPr>
          <w:rFonts w:ascii="Georgia" w:hAnsi="Georgia" w:cs="Georgia"/>
          <w:color w:val="262626"/>
        </w:rPr>
        <w:t>ue eller vindtett lue</w:t>
      </w:r>
    </w:p>
    <w:p w14:paraId="79276349" w14:textId="77777777" w:rsidR="0006089A" w:rsidRPr="007517B9" w:rsidRDefault="00A632D8"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Ullskjerf</w:t>
      </w:r>
      <w:r w:rsidR="0006089A" w:rsidRPr="007517B9">
        <w:rPr>
          <w:rFonts w:ascii="Georgia" w:hAnsi="Georgia" w:cs="Georgia"/>
          <w:color w:val="262626"/>
        </w:rPr>
        <w:t xml:space="preserve"> eller </w:t>
      </w:r>
      <w:proofErr w:type="spellStart"/>
      <w:r w:rsidR="0006089A" w:rsidRPr="007517B9">
        <w:rPr>
          <w:rFonts w:ascii="Georgia" w:hAnsi="Georgia" w:cs="Georgia"/>
          <w:color w:val="262626"/>
        </w:rPr>
        <w:t>ullhals</w:t>
      </w:r>
      <w:proofErr w:type="spellEnd"/>
      <w:r w:rsidR="0006089A" w:rsidRPr="007517B9">
        <w:rPr>
          <w:rFonts w:ascii="Georgia" w:hAnsi="Georgia" w:cs="Georgia"/>
          <w:color w:val="262626"/>
        </w:rPr>
        <w:t xml:space="preserve"> (buff)</w:t>
      </w:r>
    </w:p>
    <w:p w14:paraId="7718E732" w14:textId="77777777" w:rsidR="0006089A" w:rsidRPr="007517B9" w:rsidRDefault="006D2BA4"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proofErr w:type="spellStart"/>
      <w:r w:rsidRPr="007517B9">
        <w:rPr>
          <w:rFonts w:ascii="Georgia" w:hAnsi="Georgia" w:cs="Georgia"/>
          <w:color w:val="262626"/>
        </w:rPr>
        <w:t>Ull</w:t>
      </w:r>
      <w:r w:rsidR="00A632D8" w:rsidRPr="007517B9">
        <w:rPr>
          <w:rFonts w:ascii="Georgia" w:hAnsi="Georgia" w:cs="Georgia"/>
          <w:color w:val="262626"/>
        </w:rPr>
        <w:t>votter</w:t>
      </w:r>
      <w:proofErr w:type="spellEnd"/>
      <w:r w:rsidR="007517B9">
        <w:rPr>
          <w:rFonts w:ascii="Georgia" w:hAnsi="Georgia" w:cs="Georgia"/>
          <w:color w:val="262626"/>
        </w:rPr>
        <w:t xml:space="preserve"> </w:t>
      </w:r>
    </w:p>
    <w:p w14:paraId="116A56CA"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Vindvotter</w:t>
      </w:r>
    </w:p>
    <w:p w14:paraId="37902CF8"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Ullstrømper</w:t>
      </w:r>
    </w:p>
    <w:p w14:paraId="3119F8AA"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Ullsokker</w:t>
      </w:r>
    </w:p>
    <w:p w14:paraId="4C65720A"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Gamasjer</w:t>
      </w:r>
    </w:p>
    <w:p w14:paraId="6AD4D321"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Skistøvler</w:t>
      </w:r>
    </w:p>
    <w:p w14:paraId="01B48F9B"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Ryggsekk</w:t>
      </w:r>
    </w:p>
    <w:p w14:paraId="06F5CF1B"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Ski</w:t>
      </w:r>
    </w:p>
    <w:p w14:paraId="1F16EF38" w14:textId="77777777" w:rsidR="0006089A" w:rsidRPr="007517B9" w:rsidRDefault="0006089A" w:rsidP="0006089A">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Staver</w:t>
      </w:r>
    </w:p>
    <w:p w14:paraId="4DE3E87D" w14:textId="77777777" w:rsidR="0006089A" w:rsidRPr="00A632D8" w:rsidRDefault="0006089A" w:rsidP="0006089A">
      <w:pPr>
        <w:widowControl w:val="0"/>
        <w:tabs>
          <w:tab w:val="left" w:pos="220"/>
          <w:tab w:val="left" w:pos="720"/>
        </w:tabs>
        <w:autoSpaceDE w:val="0"/>
        <w:autoSpaceDN w:val="0"/>
        <w:adjustRightInd w:val="0"/>
        <w:ind w:left="720"/>
        <w:rPr>
          <w:rFonts w:ascii="Georgia" w:hAnsi="Georgia" w:cs="Georgia"/>
          <w:color w:val="262626"/>
          <w:sz w:val="32"/>
          <w:szCs w:val="32"/>
        </w:rPr>
      </w:pPr>
    </w:p>
    <w:p w14:paraId="3B5AD3FF" w14:textId="77777777" w:rsidR="0006089A" w:rsidRPr="007517B9" w:rsidRDefault="0006089A" w:rsidP="0006089A">
      <w:pPr>
        <w:widowControl w:val="0"/>
        <w:autoSpaceDE w:val="0"/>
        <w:autoSpaceDN w:val="0"/>
        <w:adjustRightInd w:val="0"/>
        <w:rPr>
          <w:rFonts w:ascii="Times" w:hAnsi="Times" w:cs="Times"/>
          <w:b/>
          <w:bCs/>
          <w:color w:val="262626"/>
        </w:rPr>
      </w:pPr>
      <w:r w:rsidRPr="007517B9">
        <w:rPr>
          <w:rFonts w:ascii="Times" w:hAnsi="Times" w:cs="Times"/>
          <w:b/>
          <w:bCs/>
          <w:color w:val="262626"/>
        </w:rPr>
        <w:t>I lommene</w:t>
      </w:r>
    </w:p>
    <w:p w14:paraId="2683B1DC" w14:textId="77777777" w:rsidR="0006089A" w:rsidRPr="001F4869" w:rsidRDefault="0006089A" w:rsidP="0006089A">
      <w:pPr>
        <w:widowControl w:val="0"/>
        <w:numPr>
          <w:ilvl w:val="0"/>
          <w:numId w:val="4"/>
        </w:numPr>
        <w:tabs>
          <w:tab w:val="left" w:pos="220"/>
          <w:tab w:val="left" w:pos="720"/>
        </w:tabs>
        <w:autoSpaceDE w:val="0"/>
        <w:autoSpaceDN w:val="0"/>
        <w:adjustRightInd w:val="0"/>
        <w:ind w:hanging="720"/>
        <w:rPr>
          <w:rFonts w:ascii="Georgia" w:hAnsi="Georgia" w:cs="Georgia"/>
          <w:i/>
          <w:color w:val="262626"/>
        </w:rPr>
      </w:pPr>
      <w:r w:rsidRPr="001F4869">
        <w:rPr>
          <w:rFonts w:ascii="Georgia" w:hAnsi="Georgia" w:cs="Georgia"/>
          <w:i/>
          <w:color w:val="262626"/>
        </w:rPr>
        <w:t>Kart og kompass (i kartmappe)</w:t>
      </w:r>
    </w:p>
    <w:p w14:paraId="254AFEB2" w14:textId="77777777" w:rsidR="0006089A" w:rsidRPr="007517B9" w:rsidRDefault="0006089A" w:rsidP="0006089A">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Blyant og papir</w:t>
      </w:r>
    </w:p>
    <w:p w14:paraId="4919A7DD" w14:textId="77777777" w:rsidR="0006089A" w:rsidRPr="007517B9" w:rsidRDefault="0006089A" w:rsidP="0006089A">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Solbriller</w:t>
      </w:r>
    </w:p>
    <w:p w14:paraId="7849A1C6" w14:textId="5C50506B" w:rsidR="0006089A" w:rsidRPr="007517B9" w:rsidRDefault="0006089A" w:rsidP="0006089A">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Solkrem</w:t>
      </w:r>
    </w:p>
    <w:p w14:paraId="3BD016A0" w14:textId="77777777" w:rsidR="0006089A" w:rsidRPr="007517B9" w:rsidRDefault="0006089A" w:rsidP="0006089A">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 xml:space="preserve">Skismurning og </w:t>
      </w:r>
      <w:r w:rsidR="00A632D8" w:rsidRPr="007517B9">
        <w:rPr>
          <w:rFonts w:ascii="Georgia" w:hAnsi="Georgia" w:cs="Georgia"/>
          <w:color w:val="262626"/>
        </w:rPr>
        <w:t>ski skrape</w:t>
      </w:r>
    </w:p>
    <w:p w14:paraId="3900CEF8" w14:textId="77777777" w:rsidR="0006089A" w:rsidRPr="001C1FF2" w:rsidRDefault="0006089A" w:rsidP="0006089A">
      <w:pPr>
        <w:widowControl w:val="0"/>
        <w:numPr>
          <w:ilvl w:val="0"/>
          <w:numId w:val="4"/>
        </w:numPr>
        <w:tabs>
          <w:tab w:val="left" w:pos="220"/>
          <w:tab w:val="left" w:pos="720"/>
        </w:tabs>
        <w:autoSpaceDE w:val="0"/>
        <w:autoSpaceDN w:val="0"/>
        <w:adjustRightInd w:val="0"/>
        <w:ind w:hanging="720"/>
        <w:rPr>
          <w:rFonts w:ascii="Georgia" w:hAnsi="Georgia" w:cs="Georgia"/>
          <w:i/>
          <w:color w:val="262626"/>
        </w:rPr>
      </w:pPr>
      <w:r w:rsidRPr="001C1FF2">
        <w:rPr>
          <w:rFonts w:ascii="Georgia" w:hAnsi="Georgia" w:cs="Georgia"/>
          <w:i/>
          <w:color w:val="262626"/>
        </w:rPr>
        <w:t>Ev. skifeller</w:t>
      </w:r>
    </w:p>
    <w:p w14:paraId="6F10C793" w14:textId="77777777" w:rsidR="0006089A" w:rsidRPr="007517B9" w:rsidRDefault="0006089A" w:rsidP="0006089A">
      <w:pPr>
        <w:widowControl w:val="0"/>
        <w:autoSpaceDE w:val="0"/>
        <w:autoSpaceDN w:val="0"/>
        <w:adjustRightInd w:val="0"/>
        <w:rPr>
          <w:rFonts w:ascii="Georgia" w:hAnsi="Georgia" w:cs="Georgia"/>
          <w:color w:val="262626"/>
        </w:rPr>
      </w:pPr>
    </w:p>
    <w:p w14:paraId="71C5372E" w14:textId="77777777" w:rsidR="0006089A" w:rsidRPr="007517B9" w:rsidRDefault="0006089A" w:rsidP="0006089A">
      <w:pPr>
        <w:widowControl w:val="0"/>
        <w:autoSpaceDE w:val="0"/>
        <w:autoSpaceDN w:val="0"/>
        <w:adjustRightInd w:val="0"/>
        <w:rPr>
          <w:rFonts w:ascii="Times" w:hAnsi="Times" w:cs="Times"/>
          <w:b/>
          <w:bCs/>
          <w:color w:val="262626"/>
        </w:rPr>
      </w:pPr>
      <w:r w:rsidRPr="007517B9">
        <w:rPr>
          <w:rFonts w:ascii="Times" w:hAnsi="Times" w:cs="Times"/>
          <w:b/>
          <w:bCs/>
          <w:color w:val="262626"/>
        </w:rPr>
        <w:t>I sekken (i vanntette poser)</w:t>
      </w:r>
    </w:p>
    <w:p w14:paraId="35E2C564" w14:textId="77777777" w:rsidR="0006089A" w:rsidRPr="007517B9" w:rsidRDefault="0006089A" w:rsidP="0006089A">
      <w:pPr>
        <w:widowControl w:val="0"/>
        <w:autoSpaceDE w:val="0"/>
        <w:autoSpaceDN w:val="0"/>
        <w:adjustRightInd w:val="0"/>
        <w:rPr>
          <w:rFonts w:ascii="Georgia" w:hAnsi="Georgia" w:cs="Georgia"/>
          <w:color w:val="262626"/>
        </w:rPr>
      </w:pPr>
    </w:p>
    <w:p w14:paraId="57BB5389"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Tykk ullgenser/fleecejakke</w:t>
      </w:r>
    </w:p>
    <w:p w14:paraId="4880902D"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 xml:space="preserve">Ekstra </w:t>
      </w:r>
      <w:proofErr w:type="spellStart"/>
      <w:r w:rsidRPr="007517B9">
        <w:rPr>
          <w:rFonts w:ascii="Georgia" w:hAnsi="Georgia" w:cs="Georgia"/>
          <w:color w:val="262626"/>
        </w:rPr>
        <w:t>ullvotter</w:t>
      </w:r>
      <w:proofErr w:type="spellEnd"/>
      <w:r w:rsidRPr="007517B9">
        <w:rPr>
          <w:rFonts w:ascii="Georgia" w:hAnsi="Georgia" w:cs="Georgia"/>
          <w:color w:val="262626"/>
        </w:rPr>
        <w:t>/vindvotter</w:t>
      </w:r>
    </w:p>
    <w:p w14:paraId="0727ED49"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Ekstra ullskjerf/løs</w:t>
      </w:r>
      <w:r w:rsidR="00A632D8" w:rsidRPr="007517B9">
        <w:rPr>
          <w:rFonts w:ascii="Georgia" w:hAnsi="Georgia" w:cs="Georgia"/>
          <w:color w:val="262626"/>
        </w:rPr>
        <w:t xml:space="preserve"> </w:t>
      </w:r>
      <w:r w:rsidRPr="007517B9">
        <w:rPr>
          <w:rFonts w:ascii="Georgia" w:hAnsi="Georgia" w:cs="Georgia"/>
          <w:color w:val="262626"/>
        </w:rPr>
        <w:t>hals</w:t>
      </w:r>
    </w:p>
    <w:p w14:paraId="21C6C251" w14:textId="77777777" w:rsidR="0006089A"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Ekstra lue</w:t>
      </w:r>
    </w:p>
    <w:p w14:paraId="3491748B" w14:textId="77777777" w:rsidR="00C8067A" w:rsidRDefault="00C8067A" w:rsidP="00C8067A">
      <w:pPr>
        <w:widowControl w:val="0"/>
        <w:tabs>
          <w:tab w:val="left" w:pos="220"/>
          <w:tab w:val="left" w:pos="720"/>
        </w:tabs>
        <w:autoSpaceDE w:val="0"/>
        <w:autoSpaceDN w:val="0"/>
        <w:adjustRightInd w:val="0"/>
        <w:rPr>
          <w:rFonts w:ascii="Georgia" w:hAnsi="Georgia" w:cs="Georgia"/>
          <w:color w:val="262626"/>
        </w:rPr>
      </w:pPr>
    </w:p>
    <w:p w14:paraId="4B30CEE3" w14:textId="77777777" w:rsidR="00C8067A" w:rsidRPr="007517B9" w:rsidRDefault="00C8067A" w:rsidP="00C8067A">
      <w:pPr>
        <w:widowControl w:val="0"/>
        <w:tabs>
          <w:tab w:val="left" w:pos="220"/>
          <w:tab w:val="left" w:pos="720"/>
        </w:tabs>
        <w:autoSpaceDE w:val="0"/>
        <w:autoSpaceDN w:val="0"/>
        <w:adjustRightInd w:val="0"/>
        <w:rPr>
          <w:rFonts w:ascii="Georgia" w:hAnsi="Georgia" w:cs="Georgia"/>
          <w:color w:val="262626"/>
        </w:rPr>
      </w:pPr>
    </w:p>
    <w:p w14:paraId="61196B20" w14:textId="54A16395" w:rsidR="001C1FF2" w:rsidRDefault="00C8067A" w:rsidP="001C1FF2">
      <w:pPr>
        <w:widowControl w:val="0"/>
        <w:tabs>
          <w:tab w:val="left" w:pos="220"/>
          <w:tab w:val="left" w:pos="720"/>
        </w:tabs>
        <w:autoSpaceDE w:val="0"/>
        <w:autoSpaceDN w:val="0"/>
        <w:adjustRightInd w:val="0"/>
        <w:ind w:left="644"/>
        <w:rPr>
          <w:rFonts w:ascii="Georgia" w:hAnsi="Georgia" w:cs="Georgia"/>
          <w:color w:val="262626"/>
        </w:rPr>
      </w:pPr>
      <w:r>
        <w:rPr>
          <w:rFonts w:ascii="Georgia" w:hAnsi="Georgia" w:cs="Georgia"/>
          <w:noProof/>
          <w:color w:val="262626"/>
          <w:lang w:val="en-US"/>
        </w:rPr>
        <mc:AlternateContent>
          <mc:Choice Requires="wps">
            <w:drawing>
              <wp:anchor distT="0" distB="0" distL="114300" distR="114300" simplePos="0" relativeHeight="251659264" behindDoc="0" locked="0" layoutInCell="1" allowOverlap="1" wp14:anchorId="1C57E7F7" wp14:editId="51C63BA4">
                <wp:simplePos x="0" y="0"/>
                <wp:positionH relativeFrom="column">
                  <wp:posOffset>-62865</wp:posOffset>
                </wp:positionH>
                <wp:positionV relativeFrom="paragraph">
                  <wp:posOffset>397510</wp:posOffset>
                </wp:positionV>
                <wp:extent cx="6743700" cy="637540"/>
                <wp:effectExtent l="0" t="0" r="38100" b="22860"/>
                <wp:wrapSquare wrapText="bothSides"/>
                <wp:docPr id="2" name="Tekstboks 2"/>
                <wp:cNvGraphicFramePr/>
                <a:graphic xmlns:a="http://schemas.openxmlformats.org/drawingml/2006/main">
                  <a:graphicData uri="http://schemas.microsoft.com/office/word/2010/wordprocessingShape">
                    <wps:wsp>
                      <wps:cNvSpPr txBox="1"/>
                      <wps:spPr>
                        <a:xfrm>
                          <a:off x="0" y="0"/>
                          <a:ext cx="6743700" cy="637540"/>
                        </a:xfrm>
                        <a:prstGeom prst="rect">
                          <a:avLst/>
                        </a:prstGeom>
                        <a:noFill/>
                        <a:ln>
                          <a:solidFill>
                            <a:schemeClr val="tx1">
                              <a:alpha val="63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C1E16" w14:textId="01BC5B3B" w:rsidR="000566A3" w:rsidRDefault="000566A3">
                            <w:r>
                              <w:t xml:space="preserve">Ta med ferdig smurte matpakker, da har du alltid et enkelt og lett tilgjengelig måltid. Denne helgen trenger du fem matpakker. Husk at du spiser mer ute på tur enn du gjør hjemme. Det kan også være greit med for eksempel kakao, rett i koppen, Real turmat og lign.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2" o:spid="_x0000_s1026" type="#_x0000_t202" style="position:absolute;left:0;text-align:left;margin-left:-4.9pt;margin-top:31.3pt;width:531pt;height:5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" filled="f" strokecolor="black [3213]">
                <v:stroke opacity="41377f"/>
                <v:textbox>
                  <w:txbxContent>
                    <w:p w14:paraId="176C1E16" w14:textId="01BC5B3B" w:rsidR="000566A3" w:rsidRDefault="000566A3">
                      <w:r>
                        <w:t xml:space="preserve">Ta med ferdig smurte matpakker, da har du alltid et enkelt og lett tilgjengelig måltid. Denne helgen trenger du fem matpakker. Husk at du spiser mer ute på tur enn du gjør hjemme. Det kan også være greit med for eksempel kakao, rett i koppen, Real turmat og lign. </w:t>
                      </w:r>
                    </w:p>
                  </w:txbxContent>
                </v:textbox>
                <w10:wrap type="square"/>
              </v:shape>
            </w:pict>
          </mc:Fallback>
        </mc:AlternateContent>
      </w:r>
    </w:p>
    <w:p w14:paraId="272F9254" w14:textId="4E761B60" w:rsidR="001C1FF2" w:rsidRDefault="00C8067A" w:rsidP="00C8067A">
      <w:pPr>
        <w:widowControl w:val="0"/>
        <w:tabs>
          <w:tab w:val="left" w:pos="220"/>
          <w:tab w:val="left" w:pos="720"/>
        </w:tabs>
        <w:autoSpaceDE w:val="0"/>
        <w:autoSpaceDN w:val="0"/>
        <w:adjustRightInd w:val="0"/>
        <w:ind w:left="644"/>
        <w:jc w:val="center"/>
        <w:rPr>
          <w:rFonts w:ascii="Georgia" w:hAnsi="Georgia" w:cs="Georgia"/>
          <w:color w:val="262626"/>
        </w:rPr>
      </w:pPr>
      <w:r>
        <w:rPr>
          <w:rFonts w:ascii="Times" w:hAnsi="Times" w:cs="Times"/>
          <w:noProof/>
          <w:color w:val="0000FF" w:themeColor="hyperlink"/>
          <w:u w:val="single"/>
          <w:lang w:val="en-US"/>
        </w:rPr>
        <mc:AlternateContent>
          <mc:Choice Requires="wps">
            <w:drawing>
              <wp:anchor distT="0" distB="0" distL="114300" distR="114300" simplePos="0" relativeHeight="251660288" behindDoc="0" locked="0" layoutInCell="1" allowOverlap="1" wp14:anchorId="1E641B05" wp14:editId="17E61441">
                <wp:simplePos x="0" y="0"/>
                <wp:positionH relativeFrom="margin">
                  <wp:posOffset>-62230</wp:posOffset>
                </wp:positionH>
                <wp:positionV relativeFrom="paragraph">
                  <wp:posOffset>1164590</wp:posOffset>
                </wp:positionV>
                <wp:extent cx="6707505" cy="459105"/>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6707505" cy="4591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3B351" w14:textId="423C95EF" w:rsidR="000566A3" w:rsidRDefault="000566A3" w:rsidP="00C8067A">
                            <w:pPr>
                              <w:widowControl w:val="0"/>
                              <w:autoSpaceDE w:val="0"/>
                              <w:autoSpaceDN w:val="0"/>
                              <w:adjustRightInd w:val="0"/>
                              <w:jc w:val="center"/>
                              <w:rPr>
                                <w:rFonts w:ascii="Times" w:hAnsi="Times" w:cs="Times"/>
                                <w:b/>
                              </w:rPr>
                            </w:pPr>
                            <w:r w:rsidRPr="00C8067A">
                              <w:rPr>
                                <w:rFonts w:ascii="Times" w:hAnsi="Times" w:cs="Times"/>
                                <w:b/>
                              </w:rPr>
                              <w:t>Kontaktperson før, under og etter turen er:</w:t>
                            </w:r>
                            <w:r>
                              <w:rPr>
                                <w:rFonts w:ascii="Times" w:hAnsi="Times" w:cs="Times"/>
                                <w:b/>
                              </w:rPr>
                              <w:t xml:space="preserve"> </w:t>
                            </w:r>
                            <w:r w:rsidRPr="00C8067A">
                              <w:rPr>
                                <w:rFonts w:ascii="Times" w:hAnsi="Times" w:cs="Times"/>
                                <w:b/>
                              </w:rPr>
                              <w:t>Cato Bjerkeli 913 56 798.</w:t>
                            </w:r>
                          </w:p>
                          <w:p w14:paraId="3B2F42AD" w14:textId="121DF7FD" w:rsidR="000566A3" w:rsidRPr="00C8067A" w:rsidRDefault="000566A3" w:rsidP="00C8067A">
                            <w:pPr>
                              <w:widowControl w:val="0"/>
                              <w:autoSpaceDE w:val="0"/>
                              <w:autoSpaceDN w:val="0"/>
                              <w:adjustRightInd w:val="0"/>
                              <w:jc w:val="center"/>
                              <w:rPr>
                                <w:rFonts w:ascii="Times" w:hAnsi="Times" w:cs="Times"/>
                                <w:b/>
                              </w:rPr>
                            </w:pPr>
                            <w:r>
                              <w:rPr>
                                <w:rFonts w:ascii="Times" w:hAnsi="Times" w:cs="Times"/>
                                <w:b/>
                              </w:rPr>
                              <w:t>På turen kan vi nås via Speidernes</w:t>
                            </w:r>
                            <w:r w:rsidRPr="00C8067A">
                              <w:rPr>
                                <w:rFonts w:ascii="Times" w:hAnsi="Times" w:cs="Times"/>
                                <w:b/>
                              </w:rPr>
                              <w:t xml:space="preserve"> Beredskapsstasjon på Ådneram, tel: 38 37 19 60</w:t>
                            </w:r>
                          </w:p>
                          <w:p w14:paraId="5C3B1360" w14:textId="77777777" w:rsidR="000566A3" w:rsidRPr="00C8067A" w:rsidRDefault="00056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 o:spid="_x0000_s1027" type="#_x0000_t202" style="position:absolute;left:0;text-align:left;margin-left:-4.85pt;margin-top:91.7pt;width:528.15pt;height:3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" filled="f" stroked="f">
                <v:textbox>
                  <w:txbxContent>
                    <w:p w14:paraId="7ED3B351" w14:textId="423C95EF" w:rsidR="000566A3" w:rsidRDefault="000566A3" w:rsidP="00C8067A">
                      <w:pPr>
                        <w:widowControl w:val="0"/>
                        <w:autoSpaceDE w:val="0"/>
                        <w:autoSpaceDN w:val="0"/>
                        <w:adjustRightInd w:val="0"/>
                        <w:jc w:val="center"/>
                        <w:rPr>
                          <w:rFonts w:ascii="Times" w:hAnsi="Times" w:cs="Times"/>
                          <w:b/>
                        </w:rPr>
                      </w:pPr>
                      <w:r w:rsidRPr="00C8067A">
                        <w:rPr>
                          <w:rFonts w:ascii="Times" w:hAnsi="Times" w:cs="Times"/>
                          <w:b/>
                        </w:rPr>
                        <w:t>Kontaktperson før, under og etter turen er:</w:t>
                      </w:r>
                      <w:r>
                        <w:rPr>
                          <w:rFonts w:ascii="Times" w:hAnsi="Times" w:cs="Times"/>
                          <w:b/>
                        </w:rPr>
                        <w:t xml:space="preserve"> </w:t>
                      </w:r>
                      <w:r w:rsidRPr="00C8067A">
                        <w:rPr>
                          <w:rFonts w:ascii="Times" w:hAnsi="Times" w:cs="Times"/>
                          <w:b/>
                        </w:rPr>
                        <w:t>Cato Bjerkeli 913 56 798.</w:t>
                      </w:r>
                    </w:p>
                    <w:p w14:paraId="3B2F42AD" w14:textId="121DF7FD" w:rsidR="000566A3" w:rsidRPr="00C8067A" w:rsidRDefault="000566A3" w:rsidP="00C8067A">
                      <w:pPr>
                        <w:widowControl w:val="0"/>
                        <w:autoSpaceDE w:val="0"/>
                        <w:autoSpaceDN w:val="0"/>
                        <w:adjustRightInd w:val="0"/>
                        <w:jc w:val="center"/>
                        <w:rPr>
                          <w:rFonts w:ascii="Times" w:hAnsi="Times" w:cs="Times"/>
                          <w:b/>
                        </w:rPr>
                      </w:pPr>
                      <w:r>
                        <w:rPr>
                          <w:rFonts w:ascii="Times" w:hAnsi="Times" w:cs="Times"/>
                          <w:b/>
                        </w:rPr>
                        <w:t>På turen kan vi nås via Speidernes</w:t>
                      </w:r>
                      <w:r w:rsidRPr="00C8067A">
                        <w:rPr>
                          <w:rFonts w:ascii="Times" w:hAnsi="Times" w:cs="Times"/>
                          <w:b/>
                        </w:rPr>
                        <w:t xml:space="preserve"> Beredskapsstasjon på Ådneram, tel: 38 37 19 60</w:t>
                      </w:r>
                    </w:p>
                    <w:p w14:paraId="5C3B1360" w14:textId="77777777" w:rsidR="000566A3" w:rsidRPr="00C8067A" w:rsidRDefault="000566A3"/>
                  </w:txbxContent>
                </v:textbox>
                <w10:wrap type="square" anchorx="margin"/>
              </v:shape>
            </w:pict>
          </mc:Fallback>
        </mc:AlternateContent>
      </w:r>
    </w:p>
    <w:p w14:paraId="1111D6BD" w14:textId="77777777" w:rsidR="00356416" w:rsidRDefault="00491A3C" w:rsidP="00356416">
      <w:pPr>
        <w:widowControl w:val="0"/>
        <w:tabs>
          <w:tab w:val="left" w:pos="220"/>
          <w:tab w:val="left" w:pos="720"/>
        </w:tabs>
        <w:autoSpaceDE w:val="0"/>
        <w:autoSpaceDN w:val="0"/>
        <w:adjustRightInd w:val="0"/>
        <w:ind w:left="284" w:hanging="284"/>
        <w:rPr>
          <w:rFonts w:ascii="Georgia" w:hAnsi="Georgia" w:cs="Georgia"/>
          <w:color w:val="262626"/>
        </w:rPr>
      </w:pPr>
      <w:r>
        <w:rPr>
          <w:rFonts w:ascii="Georgia" w:hAnsi="Georgia" w:cs="Georgia"/>
          <w:noProof/>
          <w:color w:val="262626"/>
          <w:lang w:val="en-US"/>
        </w:rPr>
        <w:lastRenderedPageBreak/>
        <w:drawing>
          <wp:inline distT="0" distB="0" distL="0" distR="0" wp14:anchorId="1657632D" wp14:editId="22E3EAD9">
            <wp:extent cx="3259560" cy="1838386"/>
            <wp:effectExtent l="101600" t="152400" r="93345" b="1682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4101387.jpg"/>
                    <pic:cNvPicPr/>
                  </pic:nvPicPr>
                  <pic:blipFill>
                    <a:blip r:embed="rId7">
                      <a:extLst>
                        <a:ext uri="{28A0092B-C50C-407E-A947-70E740481C1C}">
                          <a14:useLocalDpi xmlns:a14="http://schemas.microsoft.com/office/drawing/2010/main" val="0"/>
                        </a:ext>
                      </a:extLst>
                    </a:blip>
                    <a:stretch>
                      <a:fillRect/>
                    </a:stretch>
                  </pic:blipFill>
                  <pic:spPr>
                    <a:xfrm rot="321845">
                      <a:off x="0" y="0"/>
                      <a:ext cx="3259560" cy="1838386"/>
                    </a:xfrm>
                    <a:prstGeom prst="rect">
                      <a:avLst/>
                    </a:prstGeom>
                  </pic:spPr>
                </pic:pic>
              </a:graphicData>
            </a:graphic>
          </wp:inline>
        </w:drawing>
      </w:r>
    </w:p>
    <w:p w14:paraId="7D78BEEE" w14:textId="7467C5EE" w:rsidR="0006089A" w:rsidRPr="00356416" w:rsidRDefault="0006089A" w:rsidP="00356416">
      <w:pPr>
        <w:pStyle w:val="Listeavsnitt"/>
        <w:widowControl w:val="0"/>
        <w:numPr>
          <w:ilvl w:val="0"/>
          <w:numId w:val="17"/>
        </w:numPr>
        <w:tabs>
          <w:tab w:val="left" w:pos="220"/>
          <w:tab w:val="left" w:pos="284"/>
        </w:tabs>
        <w:autoSpaceDE w:val="0"/>
        <w:autoSpaceDN w:val="0"/>
        <w:adjustRightInd w:val="0"/>
        <w:ind w:left="284"/>
        <w:rPr>
          <w:rFonts w:ascii="Georgia" w:hAnsi="Georgia" w:cs="Georgia"/>
          <w:color w:val="262626"/>
        </w:rPr>
      </w:pPr>
      <w:r w:rsidRPr="00356416">
        <w:rPr>
          <w:rFonts w:ascii="Georgia" w:hAnsi="Georgia" w:cs="Georgia"/>
          <w:color w:val="262626"/>
        </w:rPr>
        <w:t>Undertøyskift i ull</w:t>
      </w:r>
    </w:p>
    <w:p w14:paraId="1C41BE27" w14:textId="3D388841" w:rsidR="006D2BA4" w:rsidRPr="00900328" w:rsidRDefault="006D2BA4"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900328">
        <w:rPr>
          <w:rFonts w:ascii="Georgia" w:hAnsi="Georgia" w:cs="Georgia"/>
          <w:color w:val="262626"/>
        </w:rPr>
        <w:t xml:space="preserve">Fotposer </w:t>
      </w:r>
    </w:p>
    <w:p w14:paraId="2128A43A"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1C1FF2">
        <w:rPr>
          <w:rFonts w:ascii="Georgia" w:hAnsi="Georgia" w:cs="Georgia"/>
          <w:i/>
          <w:color w:val="262626"/>
        </w:rPr>
        <w:t>Vindsekk</w:t>
      </w:r>
      <w:r w:rsidR="006D2BA4" w:rsidRPr="001C1FF2">
        <w:rPr>
          <w:rFonts w:ascii="Georgia" w:hAnsi="Georgia" w:cs="Georgia"/>
          <w:i/>
          <w:color w:val="262626"/>
        </w:rPr>
        <w:t xml:space="preserve"> / </w:t>
      </w:r>
      <w:proofErr w:type="spellStart"/>
      <w:r w:rsidR="006D2BA4" w:rsidRPr="001C1FF2">
        <w:rPr>
          <w:rFonts w:ascii="Georgia" w:hAnsi="Georgia" w:cs="Georgia"/>
          <w:i/>
          <w:color w:val="262626"/>
        </w:rPr>
        <w:t>Jerven</w:t>
      </w:r>
      <w:r w:rsidR="00A632D8" w:rsidRPr="001C1FF2">
        <w:rPr>
          <w:rFonts w:ascii="Georgia" w:hAnsi="Georgia" w:cs="Georgia"/>
          <w:i/>
          <w:color w:val="262626"/>
        </w:rPr>
        <w:t>duk</w:t>
      </w:r>
      <w:proofErr w:type="spellEnd"/>
      <w:r w:rsidR="00A632D8" w:rsidRPr="007517B9">
        <w:rPr>
          <w:rFonts w:ascii="Georgia" w:hAnsi="Georgia" w:cs="Georgia"/>
          <w:color w:val="262626"/>
        </w:rPr>
        <w:t>.</w:t>
      </w:r>
      <w:r w:rsidR="007517B9">
        <w:rPr>
          <w:rFonts w:ascii="Georgia" w:hAnsi="Georgia" w:cs="Georgia"/>
          <w:color w:val="262626"/>
        </w:rPr>
        <w:t xml:space="preserve"> </w:t>
      </w:r>
    </w:p>
    <w:p w14:paraId="2F31188B" w14:textId="77777777" w:rsidR="0006089A" w:rsidRPr="001C1FF2" w:rsidRDefault="0006089A" w:rsidP="001C1FF2">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Spade</w:t>
      </w:r>
    </w:p>
    <w:p w14:paraId="09874D50"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Strømpe- og sokkeskift</w:t>
      </w:r>
    </w:p>
    <w:p w14:paraId="26ADAE1C"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Sovepose</w:t>
      </w:r>
    </w:p>
    <w:p w14:paraId="6FFD3CEA"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Liggeunderlag</w:t>
      </w:r>
    </w:p>
    <w:p w14:paraId="6116C78E"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Stearinlys</w:t>
      </w:r>
    </w:p>
    <w:p w14:paraId="41F277D0"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Fyrstikker (i vanntett pose)</w:t>
      </w:r>
    </w:p>
    <w:p w14:paraId="0DEB4F9E"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Hodelykt</w:t>
      </w:r>
    </w:p>
    <w:p w14:paraId="175A06D7"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Niste og reserveproviant</w:t>
      </w:r>
    </w:p>
    <w:p w14:paraId="73C5208C"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Termos m/varm drikke</w:t>
      </w:r>
    </w:p>
    <w:p w14:paraId="6C7E8EC5"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Toalettsaker</w:t>
      </w:r>
    </w:p>
    <w:p w14:paraId="4E381BC5"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Toalettpapir</w:t>
      </w:r>
    </w:p>
    <w:p w14:paraId="598E2650" w14:textId="77777777" w:rsidR="0006089A" w:rsidRPr="007517B9"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Lett håndkle</w:t>
      </w:r>
    </w:p>
    <w:p w14:paraId="3D60AB6C" w14:textId="77777777" w:rsidR="0006089A" w:rsidRPr="001C1FF2" w:rsidRDefault="0006089A" w:rsidP="0006089A">
      <w:pPr>
        <w:widowControl w:val="0"/>
        <w:numPr>
          <w:ilvl w:val="0"/>
          <w:numId w:val="5"/>
        </w:numPr>
        <w:tabs>
          <w:tab w:val="left" w:pos="220"/>
          <w:tab w:val="left" w:pos="720"/>
        </w:tabs>
        <w:autoSpaceDE w:val="0"/>
        <w:autoSpaceDN w:val="0"/>
        <w:adjustRightInd w:val="0"/>
        <w:ind w:hanging="720"/>
        <w:rPr>
          <w:rFonts w:ascii="Georgia" w:hAnsi="Georgia" w:cs="Georgia"/>
          <w:i/>
          <w:color w:val="262626"/>
        </w:rPr>
      </w:pPr>
      <w:r w:rsidRPr="001C1FF2">
        <w:rPr>
          <w:rFonts w:ascii="Georgia" w:hAnsi="Georgia" w:cs="Georgia"/>
          <w:i/>
          <w:color w:val="262626"/>
        </w:rPr>
        <w:t>Ev. lett dunjakke/varmejakke</w:t>
      </w:r>
    </w:p>
    <w:p w14:paraId="409D1857" w14:textId="77777777" w:rsidR="0006089A" w:rsidRPr="001C1FF2" w:rsidRDefault="0006089A" w:rsidP="0006089A">
      <w:pPr>
        <w:widowControl w:val="0"/>
        <w:autoSpaceDE w:val="0"/>
        <w:autoSpaceDN w:val="0"/>
        <w:adjustRightInd w:val="0"/>
        <w:rPr>
          <w:rFonts w:ascii="Georgia" w:hAnsi="Georgia" w:cs="Georgia"/>
          <w:i/>
          <w:color w:val="262626"/>
        </w:rPr>
      </w:pPr>
    </w:p>
    <w:p w14:paraId="65BB8DBB" w14:textId="77777777" w:rsidR="0006089A" w:rsidRPr="007517B9" w:rsidRDefault="0006089A" w:rsidP="0006089A">
      <w:pPr>
        <w:widowControl w:val="0"/>
        <w:autoSpaceDE w:val="0"/>
        <w:autoSpaceDN w:val="0"/>
        <w:adjustRightInd w:val="0"/>
        <w:rPr>
          <w:rFonts w:ascii="Times" w:hAnsi="Times" w:cs="Times"/>
          <w:b/>
          <w:bCs/>
          <w:color w:val="262626"/>
        </w:rPr>
      </w:pPr>
      <w:r w:rsidRPr="007517B9">
        <w:rPr>
          <w:rFonts w:ascii="Times" w:hAnsi="Times" w:cs="Times"/>
          <w:b/>
          <w:bCs/>
          <w:color w:val="262626"/>
        </w:rPr>
        <w:t>For ekstra sikkerhet kan det også være lurt å ta med:</w:t>
      </w:r>
    </w:p>
    <w:p w14:paraId="67392DC0" w14:textId="77777777" w:rsidR="0006089A" w:rsidRPr="007517B9" w:rsidRDefault="0006089A" w:rsidP="0006089A">
      <w:pPr>
        <w:widowControl w:val="0"/>
        <w:numPr>
          <w:ilvl w:val="0"/>
          <w:numId w:val="6"/>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Kniv</w:t>
      </w:r>
    </w:p>
    <w:p w14:paraId="179D1165" w14:textId="77777777" w:rsidR="0006089A" w:rsidRPr="001C1FF2" w:rsidRDefault="00CB37F8" w:rsidP="0006089A">
      <w:pPr>
        <w:widowControl w:val="0"/>
        <w:numPr>
          <w:ilvl w:val="0"/>
          <w:numId w:val="6"/>
        </w:numPr>
        <w:tabs>
          <w:tab w:val="left" w:pos="220"/>
          <w:tab w:val="left" w:pos="720"/>
        </w:tabs>
        <w:autoSpaceDE w:val="0"/>
        <w:autoSpaceDN w:val="0"/>
        <w:adjustRightInd w:val="0"/>
        <w:ind w:hanging="720"/>
        <w:rPr>
          <w:rFonts w:ascii="Georgia" w:hAnsi="Georgia" w:cs="Georgia"/>
          <w:i/>
          <w:color w:val="262626"/>
        </w:rPr>
      </w:pPr>
      <w:r>
        <w:rPr>
          <w:rFonts w:ascii="Georgia" w:hAnsi="Georgia" w:cs="Georgia"/>
          <w:i/>
          <w:color w:val="262626"/>
        </w:rPr>
        <w:t>Søk</w:t>
      </w:r>
      <w:r w:rsidR="0006089A" w:rsidRPr="001C1FF2">
        <w:rPr>
          <w:rFonts w:ascii="Georgia" w:hAnsi="Georgia" w:cs="Georgia"/>
          <w:i/>
          <w:color w:val="262626"/>
        </w:rPr>
        <w:t>estang</w:t>
      </w:r>
      <w:r w:rsidR="00705169" w:rsidRPr="001C1FF2">
        <w:rPr>
          <w:rFonts w:ascii="Georgia" w:hAnsi="Georgia" w:cs="Georgia"/>
          <w:i/>
          <w:color w:val="262626"/>
        </w:rPr>
        <w:t xml:space="preserve"> (hvis du har)</w:t>
      </w:r>
    </w:p>
    <w:p w14:paraId="7FB0FFB8" w14:textId="77777777" w:rsidR="0006089A" w:rsidRPr="001C1FF2" w:rsidRDefault="0006089A" w:rsidP="00705169">
      <w:pPr>
        <w:widowControl w:val="0"/>
        <w:numPr>
          <w:ilvl w:val="0"/>
          <w:numId w:val="6"/>
        </w:numPr>
        <w:tabs>
          <w:tab w:val="left" w:pos="220"/>
          <w:tab w:val="left" w:pos="720"/>
        </w:tabs>
        <w:autoSpaceDE w:val="0"/>
        <w:autoSpaceDN w:val="0"/>
        <w:adjustRightInd w:val="0"/>
        <w:ind w:hanging="720"/>
        <w:rPr>
          <w:rFonts w:ascii="Georgia" w:hAnsi="Georgia" w:cs="Georgia"/>
          <w:i/>
          <w:color w:val="262626"/>
        </w:rPr>
      </w:pPr>
      <w:r w:rsidRPr="001C1FF2">
        <w:rPr>
          <w:rFonts w:ascii="Georgia" w:hAnsi="Georgia" w:cs="Georgia"/>
          <w:i/>
          <w:color w:val="262626"/>
        </w:rPr>
        <w:t>Skredsøker</w:t>
      </w:r>
      <w:r w:rsidR="00705169" w:rsidRPr="001C1FF2">
        <w:rPr>
          <w:rFonts w:ascii="Georgia" w:hAnsi="Georgia" w:cs="Georgia"/>
          <w:i/>
          <w:color w:val="262626"/>
        </w:rPr>
        <w:t xml:space="preserve"> (hvis du har)</w:t>
      </w:r>
    </w:p>
    <w:p w14:paraId="444F203E" w14:textId="77777777" w:rsidR="0006089A" w:rsidRPr="001C1FF2" w:rsidRDefault="0006089A" w:rsidP="0006089A">
      <w:pPr>
        <w:widowControl w:val="0"/>
        <w:numPr>
          <w:ilvl w:val="0"/>
          <w:numId w:val="6"/>
        </w:numPr>
        <w:tabs>
          <w:tab w:val="left" w:pos="220"/>
          <w:tab w:val="left" w:pos="720"/>
        </w:tabs>
        <w:autoSpaceDE w:val="0"/>
        <w:autoSpaceDN w:val="0"/>
        <w:adjustRightInd w:val="0"/>
        <w:ind w:hanging="720"/>
        <w:rPr>
          <w:rFonts w:ascii="Georgia" w:hAnsi="Georgia" w:cs="Georgia"/>
          <w:i/>
          <w:color w:val="262626"/>
        </w:rPr>
      </w:pPr>
      <w:r w:rsidRPr="001C1FF2">
        <w:rPr>
          <w:rFonts w:ascii="Georgia" w:hAnsi="Georgia" w:cs="Georgia"/>
          <w:i/>
          <w:color w:val="262626"/>
        </w:rPr>
        <w:t>GPS</w:t>
      </w:r>
      <w:r w:rsidR="00705169" w:rsidRPr="001C1FF2">
        <w:rPr>
          <w:rFonts w:ascii="Georgia" w:hAnsi="Georgia" w:cs="Georgia"/>
          <w:i/>
          <w:color w:val="262626"/>
        </w:rPr>
        <w:t xml:space="preserve"> (hvis du har)</w:t>
      </w:r>
    </w:p>
    <w:p w14:paraId="2A94C1AB" w14:textId="77777777" w:rsidR="0006089A" w:rsidRPr="007517B9" w:rsidRDefault="0006089A" w:rsidP="0006089A">
      <w:pPr>
        <w:widowControl w:val="0"/>
        <w:autoSpaceDE w:val="0"/>
        <w:autoSpaceDN w:val="0"/>
        <w:adjustRightInd w:val="0"/>
        <w:rPr>
          <w:rFonts w:ascii="Georgia" w:hAnsi="Georgia" w:cs="Georgia"/>
          <w:color w:val="262626"/>
        </w:rPr>
      </w:pPr>
    </w:p>
    <w:p w14:paraId="27D67A1D" w14:textId="77777777" w:rsidR="0006089A" w:rsidRPr="007517B9" w:rsidRDefault="0006089A" w:rsidP="0006089A">
      <w:pPr>
        <w:widowControl w:val="0"/>
        <w:autoSpaceDE w:val="0"/>
        <w:autoSpaceDN w:val="0"/>
        <w:adjustRightInd w:val="0"/>
        <w:rPr>
          <w:rFonts w:ascii="Times" w:hAnsi="Times" w:cs="Times"/>
          <w:b/>
          <w:bCs/>
          <w:color w:val="262626"/>
        </w:rPr>
      </w:pPr>
      <w:r w:rsidRPr="007517B9">
        <w:rPr>
          <w:rFonts w:ascii="Times" w:hAnsi="Times" w:cs="Times"/>
          <w:b/>
          <w:bCs/>
          <w:color w:val="262626"/>
        </w:rPr>
        <w:t>På telt- eller snøhuleturer må du i tillegg ha med:</w:t>
      </w:r>
    </w:p>
    <w:p w14:paraId="6A177ED4" w14:textId="4ED5FCC5" w:rsidR="0006089A" w:rsidRPr="001C1FF2" w:rsidRDefault="0006089A" w:rsidP="001C1FF2">
      <w:pPr>
        <w:pStyle w:val="Listeavsnitt"/>
        <w:widowControl w:val="0"/>
        <w:numPr>
          <w:ilvl w:val="0"/>
          <w:numId w:val="14"/>
        </w:numPr>
        <w:tabs>
          <w:tab w:val="left" w:pos="220"/>
          <w:tab w:val="left" w:pos="720"/>
        </w:tabs>
        <w:autoSpaceDE w:val="0"/>
        <w:autoSpaceDN w:val="0"/>
        <w:adjustRightInd w:val="0"/>
        <w:rPr>
          <w:rFonts w:ascii="Georgia" w:hAnsi="Georgia" w:cs="Georgia"/>
          <w:color w:val="262626"/>
        </w:rPr>
      </w:pPr>
      <w:r w:rsidRPr="001C1FF2">
        <w:rPr>
          <w:rFonts w:ascii="Georgia" w:hAnsi="Georgia" w:cs="Georgia"/>
          <w:color w:val="262626"/>
        </w:rPr>
        <w:t>Varm sovepose</w:t>
      </w:r>
      <w:r w:rsidR="00356416">
        <w:rPr>
          <w:rFonts w:ascii="Georgia" w:hAnsi="Georgia" w:cs="Georgia"/>
          <w:color w:val="262626"/>
        </w:rPr>
        <w:t xml:space="preserve"> (minus 10 eller kaldere</w:t>
      </w:r>
      <w:r w:rsidR="007517B9" w:rsidRPr="001C1FF2">
        <w:rPr>
          <w:rFonts w:ascii="Georgia" w:hAnsi="Georgia" w:cs="Georgia"/>
          <w:color w:val="262626"/>
        </w:rPr>
        <w:t>)</w:t>
      </w:r>
    </w:p>
    <w:p w14:paraId="2269721E" w14:textId="717C03FF" w:rsidR="00A632D8" w:rsidRPr="00356416" w:rsidRDefault="0006089A" w:rsidP="00356416">
      <w:pPr>
        <w:pStyle w:val="Listeavsnitt"/>
        <w:widowControl w:val="0"/>
        <w:numPr>
          <w:ilvl w:val="0"/>
          <w:numId w:val="14"/>
        </w:numPr>
        <w:tabs>
          <w:tab w:val="left" w:pos="220"/>
        </w:tabs>
        <w:autoSpaceDE w:val="0"/>
        <w:autoSpaceDN w:val="0"/>
        <w:adjustRightInd w:val="0"/>
        <w:rPr>
          <w:rFonts w:ascii="Georgia" w:hAnsi="Georgia" w:cs="Georgia"/>
          <w:color w:val="262626"/>
        </w:rPr>
      </w:pPr>
      <w:r w:rsidRPr="00356416">
        <w:rPr>
          <w:rFonts w:ascii="Georgia" w:hAnsi="Georgia" w:cs="Georgia"/>
          <w:color w:val="262626"/>
        </w:rPr>
        <w:t>Tykt liggeunderlag</w:t>
      </w:r>
      <w:r w:rsidR="00356416" w:rsidRPr="00356416">
        <w:rPr>
          <w:rFonts w:ascii="Georgia" w:hAnsi="Georgia" w:cs="Georgia"/>
          <w:color w:val="262626"/>
        </w:rPr>
        <w:t xml:space="preserve">, gjerne også et tynt i </w:t>
      </w:r>
      <w:r w:rsidR="00A632D8" w:rsidRPr="00356416">
        <w:rPr>
          <w:rFonts w:ascii="Georgia" w:hAnsi="Georgia" w:cs="Georgia"/>
          <w:color w:val="262626"/>
        </w:rPr>
        <w:t>tillegg.</w:t>
      </w:r>
    </w:p>
    <w:p w14:paraId="424BC057" w14:textId="77777777" w:rsidR="0006089A" w:rsidRPr="007517B9" w:rsidRDefault="0006089A" w:rsidP="0006089A">
      <w:pPr>
        <w:widowControl w:val="0"/>
        <w:numPr>
          <w:ilvl w:val="0"/>
          <w:numId w:val="8"/>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Mat</w:t>
      </w:r>
    </w:p>
    <w:p w14:paraId="6F1EA278" w14:textId="79DDA9BB" w:rsidR="0006089A" w:rsidRDefault="0006089A" w:rsidP="0006089A">
      <w:pPr>
        <w:widowControl w:val="0"/>
        <w:numPr>
          <w:ilvl w:val="0"/>
          <w:numId w:val="8"/>
        </w:numPr>
        <w:tabs>
          <w:tab w:val="left" w:pos="220"/>
          <w:tab w:val="left" w:pos="720"/>
        </w:tabs>
        <w:autoSpaceDE w:val="0"/>
        <w:autoSpaceDN w:val="0"/>
        <w:adjustRightInd w:val="0"/>
        <w:ind w:hanging="720"/>
        <w:rPr>
          <w:rFonts w:ascii="Georgia" w:hAnsi="Georgia" w:cs="Georgia"/>
          <w:color w:val="262626"/>
        </w:rPr>
      </w:pPr>
      <w:r w:rsidRPr="007517B9">
        <w:rPr>
          <w:rFonts w:ascii="Georgia" w:hAnsi="Georgia" w:cs="Georgia"/>
          <w:color w:val="262626"/>
        </w:rPr>
        <w:t>Tallerken og bestikk</w:t>
      </w:r>
    </w:p>
    <w:p w14:paraId="09C8F62B" w14:textId="03B717C5" w:rsidR="00356416" w:rsidRPr="00356416" w:rsidRDefault="00356416" w:rsidP="00356416">
      <w:pPr>
        <w:widowControl w:val="0"/>
        <w:numPr>
          <w:ilvl w:val="0"/>
          <w:numId w:val="8"/>
        </w:numPr>
        <w:tabs>
          <w:tab w:val="left" w:pos="220"/>
          <w:tab w:val="left" w:pos="720"/>
        </w:tabs>
        <w:autoSpaceDE w:val="0"/>
        <w:autoSpaceDN w:val="0"/>
        <w:adjustRightInd w:val="0"/>
        <w:ind w:hanging="720"/>
        <w:rPr>
          <w:rFonts w:ascii="Georgia" w:hAnsi="Georgia" w:cs="Georgia"/>
          <w:color w:val="262626"/>
        </w:rPr>
        <w:sectPr w:rsidR="00356416" w:rsidRPr="00356416" w:rsidSect="000566A3">
          <w:pgSz w:w="11900" w:h="16820"/>
          <w:pgMar w:top="426" w:right="1417" w:bottom="0" w:left="851" w:header="708" w:footer="708" w:gutter="0"/>
          <w:cols w:num="2" w:space="520"/>
          <w:noEndnote/>
          <w:printerSettings r:id="rId8"/>
        </w:sectPr>
      </w:pPr>
      <w:r w:rsidRPr="007517B9">
        <w:rPr>
          <w:rFonts w:ascii="Georgia" w:hAnsi="Georgia" w:cs="Georgia"/>
          <w:color w:val="262626"/>
        </w:rPr>
        <w:t>Snøbørst</w:t>
      </w:r>
      <w:r w:rsidR="000566A3">
        <w:rPr>
          <w:rFonts w:ascii="Georgia" w:hAnsi="Georgia" w:cs="Georgia"/>
          <w:color w:val="262626"/>
        </w:rPr>
        <w:t>e</w:t>
      </w:r>
      <w:bookmarkStart w:id="0" w:name="_GoBack"/>
      <w:bookmarkEnd w:id="0"/>
    </w:p>
    <w:p w14:paraId="01714C36" w14:textId="56E1534A" w:rsidR="00356416" w:rsidRDefault="00356416" w:rsidP="00356416">
      <w:pPr>
        <w:widowControl w:val="0"/>
        <w:autoSpaceDE w:val="0"/>
        <w:autoSpaceDN w:val="0"/>
        <w:adjustRightInd w:val="0"/>
        <w:rPr>
          <w:rFonts w:ascii="Times" w:hAnsi="Times" w:cs="Times"/>
          <w:color w:val="262626"/>
        </w:rPr>
        <w:sectPr w:rsidR="00356416" w:rsidSect="001C726D">
          <w:pgSz w:w="12240" w:h="15840"/>
          <w:pgMar w:top="426" w:right="616" w:bottom="284" w:left="851" w:header="708" w:footer="708" w:gutter="0"/>
          <w:cols w:space="520"/>
          <w:noEndnote/>
        </w:sectPr>
      </w:pPr>
    </w:p>
    <w:p w14:paraId="708C10EA" w14:textId="77777777" w:rsidR="00C8067A" w:rsidRDefault="00C8067A"/>
    <w:sectPr w:rsidR="00C8067A" w:rsidSect="00356416">
      <w:type w:val="continuous"/>
      <w:pgSz w:w="12240" w:h="15840"/>
      <w:pgMar w:top="142" w:right="1417" w:bottom="1276" w:left="851" w:header="708" w:footer="708" w:gutter="0"/>
      <w:cols w:num="2" w:space="5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4F35D35"/>
    <w:multiLevelType w:val="hybridMultilevel"/>
    <w:tmpl w:val="0E70393E"/>
    <w:lvl w:ilvl="0" w:tplc="00000191">
      <w:start w:val="1"/>
      <w:numFmt w:val="bullet"/>
      <w:lvlText w:val="•"/>
      <w:lvlJc w:val="left"/>
      <w:pPr>
        <w:ind w:left="644"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A35D89"/>
    <w:multiLevelType w:val="hybridMultilevel"/>
    <w:tmpl w:val="1F78849C"/>
    <w:lvl w:ilvl="0" w:tplc="00000191">
      <w:start w:val="1"/>
      <w:numFmt w:val="bullet"/>
      <w:lvlText w:val="•"/>
      <w:lvlJc w:val="left"/>
      <w:pPr>
        <w:ind w:left="644"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D95244"/>
    <w:multiLevelType w:val="hybridMultilevel"/>
    <w:tmpl w:val="A866002A"/>
    <w:lvl w:ilvl="0" w:tplc="00000191">
      <w:start w:val="1"/>
      <w:numFmt w:val="bullet"/>
      <w:lvlText w:val="•"/>
      <w:lvlJc w:val="left"/>
      <w:pPr>
        <w:ind w:left="360" w:hanging="360"/>
      </w:p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5">
    <w:nsid w:val="639A691B"/>
    <w:multiLevelType w:val="hybridMultilevel"/>
    <w:tmpl w:val="049C5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E2055DF"/>
    <w:multiLevelType w:val="hybridMultilevel"/>
    <w:tmpl w:val="14A4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6"/>
  </w:num>
  <w:num w:numId="14">
    <w:abstractNumId w:val="15"/>
  </w:num>
  <w:num w:numId="15">
    <w:abstractNumId w:val="14"/>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89A"/>
    <w:rsid w:val="000566A3"/>
    <w:rsid w:val="0006089A"/>
    <w:rsid w:val="00073C66"/>
    <w:rsid w:val="000A3043"/>
    <w:rsid w:val="001C1FF2"/>
    <w:rsid w:val="001C726D"/>
    <w:rsid w:val="001F4869"/>
    <w:rsid w:val="002E4C35"/>
    <w:rsid w:val="00356416"/>
    <w:rsid w:val="003C2D1E"/>
    <w:rsid w:val="00474A2B"/>
    <w:rsid w:val="00491A3C"/>
    <w:rsid w:val="00526C2B"/>
    <w:rsid w:val="006D2BA4"/>
    <w:rsid w:val="00705169"/>
    <w:rsid w:val="007517B9"/>
    <w:rsid w:val="007F413E"/>
    <w:rsid w:val="008C6ED2"/>
    <w:rsid w:val="00900328"/>
    <w:rsid w:val="00A632D8"/>
    <w:rsid w:val="00B00848"/>
    <w:rsid w:val="00BA5CCC"/>
    <w:rsid w:val="00C8067A"/>
    <w:rsid w:val="00CB37F8"/>
    <w:rsid w:val="00CE5F1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91E6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06089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6089A"/>
    <w:rPr>
      <w:rFonts w:ascii="Lucida Grande" w:hAnsi="Lucida Grande" w:cs="Lucida Grande"/>
      <w:sz w:val="18"/>
      <w:szCs w:val="18"/>
    </w:rPr>
  </w:style>
  <w:style w:type="character" w:styleId="Hyperkobling">
    <w:name w:val="Hyperlink"/>
    <w:basedOn w:val="Standardskriftforavsnitt"/>
    <w:uiPriority w:val="99"/>
    <w:unhideWhenUsed/>
    <w:rsid w:val="001C1FF2"/>
    <w:rPr>
      <w:color w:val="0000FF" w:themeColor="hyperlink"/>
      <w:u w:val="single"/>
    </w:rPr>
  </w:style>
  <w:style w:type="paragraph" w:styleId="Listeavsnitt">
    <w:name w:val="List Paragraph"/>
    <w:basedOn w:val="Normal"/>
    <w:uiPriority w:val="34"/>
    <w:qFormat/>
    <w:rsid w:val="001C1FF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06089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6089A"/>
    <w:rPr>
      <w:rFonts w:ascii="Lucida Grande" w:hAnsi="Lucida Grande" w:cs="Lucida Grande"/>
      <w:sz w:val="18"/>
      <w:szCs w:val="18"/>
    </w:rPr>
  </w:style>
  <w:style w:type="character" w:styleId="Hyperkobling">
    <w:name w:val="Hyperlink"/>
    <w:basedOn w:val="Standardskriftforavsnitt"/>
    <w:uiPriority w:val="99"/>
    <w:unhideWhenUsed/>
    <w:rsid w:val="001C1FF2"/>
    <w:rPr>
      <w:color w:val="0000FF" w:themeColor="hyperlink"/>
      <w:u w:val="single"/>
    </w:rPr>
  </w:style>
  <w:style w:type="paragraph" w:styleId="Listeavsnitt">
    <w:name w:val="List Paragraph"/>
    <w:basedOn w:val="Normal"/>
    <w:uiPriority w:val="34"/>
    <w:qFormat/>
    <w:rsid w:val="001C1F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A9BAE-144D-7143-80F9-D2750708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223</Words>
  <Characters>1188</Characters>
  <Application>Microsoft Macintosh Word</Application>
  <DocSecurity>0</DocSecurity>
  <Lines>9</Lines>
  <Paragraphs>2</Paragraphs>
  <ScaleCrop>false</ScaleCrop>
  <Company>Madlaspeiderne</Company>
  <LinksUpToDate>false</LinksUpToDate>
  <CharactersWithSpaces>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Cato Bjerkeli</dc:creator>
  <cp:keywords/>
  <dc:description/>
  <cp:lastModifiedBy>Cato Bjerkeli</cp:lastModifiedBy>
  <cp:revision>11</cp:revision>
  <cp:lastPrinted>2019-03-19T15:00:00Z</cp:lastPrinted>
  <dcterms:created xsi:type="dcterms:W3CDTF">2017-03-12T13:19:00Z</dcterms:created>
  <dcterms:modified xsi:type="dcterms:W3CDTF">2019-03-19T15:38:00Z</dcterms:modified>
</cp:coreProperties>
</file>